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Mingyan Li</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Mingyan</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3618 Keenan Lane Glenview 60026</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j.eh.joshua@gmail.com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+12242268025</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