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Olga Norboeva</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Olga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Norboeva</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619 Berkley Ct, unit V2 Schaumburg 60194</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norboevaolga01@gmail.com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+17178026771</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Timur</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10/14/2015</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Darina</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8/23/2023</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9/19/2026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