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katey breckheimer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katey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breckheimer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1154 washington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kateybundy@gmail.com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+15133762906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vivi</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6/6/2020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