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Jade Reyna Martinez</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Jade</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Reyna Martinez</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419 Anita Pl Wheeling 60090</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jreynaa@icloud.com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+18474128227</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9/25/2026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