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Kim Lussen</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Kim</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Lussen</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915 Elmwood Avenue, Wilmette, IL, USA Wil 60091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kimberly.currier07@gmail.com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+13126360801</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Evey</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4/22/2020</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9/26/2026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