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Samantha Hausen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Samantha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Hausen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405 Locust Road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samantha.mikos@yahoo.com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+118474527565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Lincoln Hausen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5/22/2021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