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Kathryn Panneck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Kathryn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Panneck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1339 Osage Orange Rd, Grayslake, IL, USA Grayslake, IL, USA 60030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katepanneck@gmail.com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+17736338689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Pascale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10/29/2017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