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molly osborne</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molly</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osborne</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2410 swainwoodcdr glenview 60025</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osbornemolly89@gmail.com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+18477703678</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quinn</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9/23/2019</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Female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9/19/2026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