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miljan ivezic</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miljan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ivezic</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306 nordica ave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miljan.ivezic@yahoo.com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+17083236390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andrej</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11/18/2023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