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parisa mobini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parisa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mobini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1642 w wolfram ST chicago 60657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pmobini@hotmail.com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+13125055171</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Ryan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7/29/2013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9/19/2026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