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peter johnson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peter</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johnson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2155 mcdaniel evanston 60201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peter@mail.com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+18479225986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isla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9/12/2019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neva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2/22/2020</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