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Ryan Fleming</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Ryan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Fleming</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215 N Merrill St Park Ridge 60068</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ryan.fleming.11@gmail.com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+19376236589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Caroline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9/19/2018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Knox</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5/1/2021</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