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Beshanda Spencer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Beshanda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Spencer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380 b whitewater drive Bolingbrook 60440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beshandas@gmail.com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+117733989194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naomi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