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Gabby Brown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Gabby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Brown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1178 Hummingbird Ln Grayslake 60030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gab.brown26@outlook.com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+18474016426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Hunter</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10/28/2017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Parker</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6/20/2019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