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emily foreman</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emily</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foreman</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1028 cherry winnetka 60093</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emily.l.foreman1@gmail.com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+16319884769</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wade</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6/16/2019</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esme</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7/13/2022</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9/19/2026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