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Bhavjyot Singh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Bhavjyot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Singh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2611 N Hermitage Chicago 60614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bhavjyotkaursingh@gmail.com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+17164741195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Aveer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5/11/2022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