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Maggie Gabrel</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Maggie</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Gabrel</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417 South Pine Street Mount Prospect, IL, USA 60056</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Maggy545@aol.com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+18477222274</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Clair</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9/17/2018</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Lucas</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5/17/2017</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9/26/2026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