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Paul Jackson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Paul</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Jackson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189 harbor st Glencoe 60022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action963@hotmail.com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+13126593774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Amelia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2/14/2018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Sloane</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1/28/2022</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9/13/2026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