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chris meyers</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chris</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meyers</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8243 N Keystone  Skokie 60076</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christina811520@aol.com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+18472541193</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tyler</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2/22/2024</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9/3/2026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