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Lesley Haycock</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Lesley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Haycock</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815 Hill Street Highland Park, IL, USA 60035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lroselle14@yahoo.com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+118122729502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Riley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8/25/2020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