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ashley bryan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ashley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bryan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2960 Hartzell St evanston 60201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ashley.e.bryan@GMAIL.COM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+12035267363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Sophie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Mollie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6/5/2019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