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Kristin LaMonica</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Kristin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LaMonica</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820 South Fairview Avenue, Park Ridge, IL, USA Park Ridge, IL, USA 60068</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kmlamonica@me.com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+18478452085</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oliver</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11/20/2016</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9/26/2026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