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Samuel Pollack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Samuel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Pollack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1180 Sir William Lane Lake Forest, IL, USA 60045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sam.baker.pollack@gmail.com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+17085396344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Milana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2/14/2016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Milisenta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