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andrew glogowski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andrew</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glogowski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28 wedgewood drive hawthorn woods 60047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kchraba@gmail.com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+16303705505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vivianne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8/17/2018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