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mary julio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7640 lowell ave skokie il</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juliofam888@gmail.com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+12247135457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reign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