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kelly hundman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kelly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hundman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0n501 old kirknroad west chicago 60185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kj.hundman@gmail.com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+17086014007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jack</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