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daniel molitor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daniel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molitor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721 hunter rd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danmolitor0103@gmail.com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+12243748160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leena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1/3/2017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lilah</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7/22/2021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