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Ema Djudjic</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Ema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Djudjic</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832 E Old Willow Rd Unit 204 Prospect Heights 60870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emuljak89@gmail.com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+18479071818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Viktor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Marko</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6/21/2019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