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shamil Alimbek uulu</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shamil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Alimbek uulu</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2550 waterwiev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avatovy@gmail.com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+12244645958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Iasmina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9/18/2019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Ramilia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6/26/2016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