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courtney siemborski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courtney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siemborski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611 ash st winnetka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eric.courtney.siemborski@gmail.com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+19086742146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millie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1/27/2023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