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sashel castillo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sashel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castillo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2412 w belden ave  chicago 60647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sashelcastillo16@gmail.com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+17733798182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hadeel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7/16/2016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