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Silviu Fodor</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Silviu</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Fodor</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741 central ave deerfield 60015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sfodor102@gmail.com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+17737323710</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Emilia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10/12/2020</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9/20/2026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