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Mariana Saldana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Mariana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Saldana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490 Orchard Lane, Winnetka, IL, USA Winnetka, IL, USA 60060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m_saldanam@hotmail.com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+13096600646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Molly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5/28/2022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