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Andrea Lewen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Lewen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7070 North Mason Avenue Chicago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andrea.riechers@gmail.com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+18479271984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Harper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3/4/2017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