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yada viwatnathorn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yada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viwatnathorn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3475 tamarind dr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yada.v@hotmail.com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+12246602184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Aiyada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8/15/2015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