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hayley garard</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hayley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garard</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2293 drury northfield 60093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hayleyannhall@gmail.com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+17657602204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ryan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