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Erika Cuevas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Erika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Cuevas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143 cary ave highland park 60035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erikacuevasluis64@gmail.com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+12246072294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scarlett</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9/30/2016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Cole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2/20/2014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Violett</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8/8/2020</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