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kati weber</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kati</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weber</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642 shabonee mount prospect 60056</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kt_girl@hotmail.com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+17737711832</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dax</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10/10/2023</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9/2/2026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