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ilya sokolov</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ilya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sokolov</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246 Churchill Street, Northfield, IL, USA Northfield, IL, USA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ilya.b.sokolov@gmail.com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+13126138746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Danny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9/27/2014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