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Stephanie Soprani</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Stephanie</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Soprani</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440 Hunter Lane, Lake Forest, IL, USA Lake Forest 60045-2778</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stephaniesoprani@gmail.com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+12039816187</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Kennedy</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6/15/2020</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8/31/2026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