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Brooke Roller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Brooke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Roller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6001 North Marmora Avenue, Chicago, IL, USA Chicago 60606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lilbrkd@gmail.com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+17733396608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Danielle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