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Sini Mathew</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Sini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Mathew</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3725 Whirlaway Dr Northbrook 60062-6313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sini.cherian@gmail.com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+17088308947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Amaya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8/31/2014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Liana Mathew</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9/23/2014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Navia P</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5/26/2014</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Eva Mathew</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5/26/2014</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Claire chacko</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8/26/2014</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Tessia koladyil</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7/24/2014</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Sonia Mathew</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1/17/2014</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