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Jun-yong Choi</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Jun-yong</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Choi</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812 Chestnut Street, Deerfield, IL, USA Deerfield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j.isaac.choi@gmail.com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+16143152047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Zion</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12/22/2023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