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Evgenia christou</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Evgenia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christou</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9602 oak pass road beverly hills 90210</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eygeniaxrst@gmail.com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+13105944323</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alexios</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6/12/2021</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9/2/2026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