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katarzyna jasinski</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katarzyna</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jasinski</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4221 pheasant trail ct arlingtonvheights 60004</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katarzynaa.kubas@gmail.com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+13125225028</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jasinski</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5/3/2022</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9/5/2026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