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Cara Staunton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Staunton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6983 N Tonty Ave, Chicago, IL, USA Chicago, IL, USA 60646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carastaunton@gmail.com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+17738442551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Stauntin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6/12/2017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