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Yingying Xu</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Yingying</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Xu</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2505 Greenwood Road, Glenview, IL, USA Glenview, IL, USA 60026</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showye@gmail.com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+12248089511</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