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Urte Lajauskiene</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Urte</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Lajauskiene</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Harrison st glenview 60025</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urte.lajauskiene@gmail.com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+18722337945</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Kristupas</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4/27/2020</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Nojus</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5/10/2022</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9/2/2026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