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anastasia allen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anastasia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allen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601 North Dryden Avenue, Arlington Heights, IL, USA Arlington Heights, IL, USA 60001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anastasia.a.jackson@gmail.com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+16478235892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Josh</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4/25/2021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Josh</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4/25/2021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