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Leslie Young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Leslie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Young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6676 N Sioux Ave  Chicago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emilieanne8143@gmail.com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+18474092451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Madeline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1/3/2017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